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1342B" w14:textId="12541E1B" w:rsidR="000E2E9A" w:rsidRDefault="00F16A61">
      <w:pPr>
        <w:spacing w:before="73"/>
        <w:ind w:left="105" w:right="94"/>
        <w:jc w:val="center"/>
        <w:rPr>
          <w:b/>
          <w:color w:val="212121"/>
          <w:sz w:val="24"/>
          <w:szCs w:val="24"/>
        </w:rPr>
      </w:pPr>
      <w:r w:rsidRPr="00F16A61">
        <w:rPr>
          <w:b/>
          <w:color w:val="212121"/>
          <w:sz w:val="32"/>
          <w:szCs w:val="32"/>
        </w:rPr>
        <w:t>Enter title here…</w:t>
      </w:r>
    </w:p>
    <w:p w14:paraId="439DD23D" w14:textId="7B75B173" w:rsidR="000E2E9A" w:rsidRPr="000E2E9A" w:rsidRDefault="00DE1458" w:rsidP="000E2E9A">
      <w:pPr>
        <w:spacing w:before="240" w:line="480" w:lineRule="auto"/>
        <w:jc w:val="center"/>
        <w:rPr>
          <w:spacing w:val="2"/>
          <w:sz w:val="22"/>
          <w:szCs w:val="24"/>
          <w:lang w:val="lt-LT" w:eastAsia="en-GB"/>
        </w:rPr>
      </w:pPr>
      <w:r w:rsidRPr="00DE1458">
        <w:rPr>
          <w:sz w:val="22"/>
          <w:szCs w:val="24"/>
          <w:lang w:val="en-GB" w:eastAsia="en-GB"/>
        </w:rPr>
        <w:t>First Author</w:t>
      </w:r>
      <w:r w:rsidR="000E2E9A" w:rsidRPr="000E2E9A">
        <w:rPr>
          <w:sz w:val="22"/>
          <w:szCs w:val="24"/>
          <w:vertAlign w:val="superscript"/>
          <w:lang w:val="en-GB" w:eastAsia="en-GB"/>
        </w:rPr>
        <w:t>1</w:t>
      </w:r>
      <w:r w:rsidR="000E2E9A" w:rsidRPr="000E2E9A">
        <w:rPr>
          <w:sz w:val="22"/>
          <w:szCs w:val="24"/>
          <w:lang w:val="en-GB" w:eastAsia="en-GB"/>
        </w:rPr>
        <w:t xml:space="preserve">, </w:t>
      </w:r>
      <w:r w:rsidRPr="00DE1458">
        <w:rPr>
          <w:sz w:val="22"/>
          <w:szCs w:val="24"/>
          <w:lang w:val="en-GB" w:eastAsia="en-GB"/>
        </w:rPr>
        <w:t>Second Author</w:t>
      </w:r>
      <w:r w:rsidR="000E2E9A" w:rsidRPr="000E2E9A">
        <w:rPr>
          <w:sz w:val="22"/>
          <w:szCs w:val="24"/>
          <w:vertAlign w:val="superscript"/>
          <w:lang w:val="en-GB" w:eastAsia="en-GB"/>
        </w:rPr>
        <w:t>2</w:t>
      </w:r>
      <w:r>
        <w:rPr>
          <w:sz w:val="22"/>
          <w:szCs w:val="22"/>
        </w:rPr>
        <w:t>*</w:t>
      </w:r>
    </w:p>
    <w:p w14:paraId="177AB651" w14:textId="77777777" w:rsidR="00DE1458" w:rsidRDefault="000E2E9A" w:rsidP="000E2E9A">
      <w:pPr>
        <w:spacing w:line="480" w:lineRule="auto"/>
        <w:jc w:val="both"/>
        <w:rPr>
          <w:color w:val="000000"/>
          <w:lang w:val="en-GB" w:eastAsia="en-GB"/>
        </w:rPr>
      </w:pPr>
      <w:r w:rsidRPr="000E2E9A">
        <w:rPr>
          <w:color w:val="000000"/>
          <w:vertAlign w:val="superscript"/>
          <w:lang w:val="en-GB" w:eastAsia="en-GB"/>
        </w:rPr>
        <w:t>1</w:t>
      </w:r>
      <w:r w:rsidR="00DE1458" w:rsidRPr="00DE1458">
        <w:rPr>
          <w:color w:val="000000"/>
          <w:lang w:val="en-GB" w:eastAsia="en-GB"/>
        </w:rPr>
        <w:t xml:space="preserve"> Affiliation, email</w:t>
      </w:r>
    </w:p>
    <w:p w14:paraId="4420AEB1" w14:textId="7F183239" w:rsidR="000E2E9A" w:rsidRDefault="000E2E9A" w:rsidP="00DE1458">
      <w:pPr>
        <w:spacing w:line="480" w:lineRule="auto"/>
        <w:jc w:val="both"/>
        <w:rPr>
          <w:sz w:val="24"/>
          <w:szCs w:val="24"/>
        </w:rPr>
      </w:pPr>
      <w:r w:rsidRPr="000E2E9A">
        <w:rPr>
          <w:color w:val="000000"/>
          <w:vertAlign w:val="superscript"/>
          <w:lang w:val="en-GB" w:eastAsia="en-GB"/>
        </w:rPr>
        <w:t>2</w:t>
      </w:r>
      <w:r w:rsidR="00DE1458" w:rsidRPr="00DE1458">
        <w:rPr>
          <w:color w:val="000000"/>
          <w:lang w:val="en-GB" w:eastAsia="en-GB"/>
        </w:rPr>
        <w:t xml:space="preserve"> Affiliation, email</w:t>
      </w:r>
    </w:p>
    <w:p w14:paraId="2775363A" w14:textId="77777777" w:rsidR="006F64CC" w:rsidRDefault="006F64CC">
      <w:pPr>
        <w:spacing w:before="8" w:line="140" w:lineRule="exact"/>
        <w:rPr>
          <w:sz w:val="15"/>
          <w:szCs w:val="15"/>
        </w:rPr>
      </w:pPr>
    </w:p>
    <w:p w14:paraId="593E747F" w14:textId="77777777" w:rsidR="00F16A61" w:rsidRPr="00F16A61" w:rsidRDefault="00F16A61" w:rsidP="00F16A61">
      <w:pPr>
        <w:spacing w:line="360" w:lineRule="auto"/>
        <w:ind w:left="116" w:right="200"/>
        <w:jc w:val="both"/>
        <w:rPr>
          <w:color w:val="000000" w:themeColor="text1"/>
          <w:sz w:val="24"/>
          <w:szCs w:val="24"/>
        </w:rPr>
      </w:pPr>
      <w:r w:rsidRPr="00F16A61">
        <w:rPr>
          <w:color w:val="000000" w:themeColor="text1"/>
          <w:sz w:val="24"/>
          <w:szCs w:val="24"/>
        </w:rPr>
        <w:t xml:space="preserve">Abstracts must be written in English. The abstract should be between 150 and 250 words, with a title not exceeding 80 characters. The abstract should include, theme, up to five keywords, purpose and objectives, a brief description of the methodology, </w:t>
      </w:r>
      <w:proofErr w:type="gramStart"/>
      <w:r w:rsidRPr="00F16A61">
        <w:rPr>
          <w:color w:val="000000" w:themeColor="text1"/>
          <w:sz w:val="24"/>
          <w:szCs w:val="24"/>
        </w:rPr>
        <w:t>results</w:t>
      </w:r>
      <w:proofErr w:type="gramEnd"/>
      <w:r w:rsidRPr="00F16A61">
        <w:rPr>
          <w:color w:val="000000" w:themeColor="text1"/>
          <w:sz w:val="24"/>
          <w:szCs w:val="24"/>
        </w:rPr>
        <w:t xml:space="preserve"> and conclusions. The relevant references should be in text only. Figures and Tables, if necessary, may also be included in the abstract.</w:t>
      </w:r>
    </w:p>
    <w:p w14:paraId="4C07FF75" w14:textId="77777777" w:rsidR="00F16A61" w:rsidRPr="00F16A61" w:rsidRDefault="00F16A61" w:rsidP="00F16A61">
      <w:pPr>
        <w:spacing w:line="360" w:lineRule="auto"/>
        <w:ind w:left="116" w:right="200"/>
        <w:jc w:val="both"/>
        <w:rPr>
          <w:color w:val="000000" w:themeColor="text1"/>
          <w:sz w:val="24"/>
          <w:szCs w:val="24"/>
        </w:rPr>
      </w:pPr>
    </w:p>
    <w:p w14:paraId="69E004BE" w14:textId="6F06E0C5" w:rsidR="00F16A61" w:rsidRDefault="00F16A61" w:rsidP="00F16A61">
      <w:pPr>
        <w:spacing w:line="360" w:lineRule="auto"/>
        <w:ind w:left="116" w:right="200"/>
        <w:jc w:val="both"/>
        <w:rPr>
          <w:color w:val="000000" w:themeColor="text1"/>
          <w:sz w:val="24"/>
          <w:szCs w:val="24"/>
        </w:rPr>
      </w:pPr>
      <w:r w:rsidRPr="00F16A61">
        <w:rPr>
          <w:color w:val="000000" w:themeColor="text1"/>
          <w:sz w:val="24"/>
          <w:szCs w:val="24"/>
        </w:rPr>
        <w:t>In the case of joint authorship, the name of the corresponding author must be indicated with an asterisk. Paragraphs should be single-spaced with additional distance of about 1.75 mm (5 pt) between them. Times-Roman typeface should be used throughout. Font selection and alignment are specified as follows:</w:t>
      </w:r>
    </w:p>
    <w:p w14:paraId="2775363C" w14:textId="77777777" w:rsidR="006F64CC" w:rsidRDefault="006F64CC">
      <w:pPr>
        <w:spacing w:before="7" w:line="160" w:lineRule="exact"/>
        <w:rPr>
          <w:sz w:val="16"/>
          <w:szCs w:val="16"/>
        </w:rPr>
      </w:pPr>
    </w:p>
    <w:p w14:paraId="2775363D" w14:textId="6D257ABE" w:rsidR="006F64CC" w:rsidRDefault="00423EAC">
      <w:pPr>
        <w:ind w:left="116"/>
        <w:rPr>
          <w:color w:val="212121"/>
          <w:sz w:val="24"/>
          <w:szCs w:val="24"/>
        </w:rPr>
      </w:pPr>
      <w:r>
        <w:rPr>
          <w:b/>
          <w:color w:val="212121"/>
          <w:spacing w:val="-2"/>
          <w:sz w:val="24"/>
          <w:szCs w:val="24"/>
        </w:rPr>
        <w:t>K</w:t>
      </w:r>
      <w:r>
        <w:rPr>
          <w:b/>
          <w:color w:val="212121"/>
          <w:spacing w:val="-1"/>
          <w:sz w:val="24"/>
          <w:szCs w:val="24"/>
        </w:rPr>
        <w:t>e</w:t>
      </w:r>
      <w:r>
        <w:rPr>
          <w:b/>
          <w:color w:val="212121"/>
          <w:sz w:val="24"/>
          <w:szCs w:val="24"/>
        </w:rPr>
        <w:t>y</w:t>
      </w:r>
      <w:r>
        <w:rPr>
          <w:b/>
          <w:color w:val="212121"/>
          <w:spacing w:val="2"/>
          <w:sz w:val="24"/>
          <w:szCs w:val="24"/>
        </w:rPr>
        <w:t>w</w:t>
      </w:r>
      <w:r>
        <w:rPr>
          <w:b/>
          <w:color w:val="212121"/>
          <w:sz w:val="24"/>
          <w:szCs w:val="24"/>
        </w:rPr>
        <w:t>o</w:t>
      </w:r>
      <w:r>
        <w:rPr>
          <w:b/>
          <w:color w:val="212121"/>
          <w:spacing w:val="-1"/>
          <w:sz w:val="24"/>
          <w:szCs w:val="24"/>
        </w:rPr>
        <w:t>r</w:t>
      </w:r>
      <w:r>
        <w:rPr>
          <w:b/>
          <w:color w:val="212121"/>
          <w:spacing w:val="1"/>
          <w:sz w:val="24"/>
          <w:szCs w:val="24"/>
        </w:rPr>
        <w:t>d</w:t>
      </w:r>
      <w:r>
        <w:rPr>
          <w:b/>
          <w:color w:val="212121"/>
          <w:sz w:val="24"/>
          <w:szCs w:val="24"/>
        </w:rPr>
        <w:t xml:space="preserve">s: </w:t>
      </w:r>
      <w:r w:rsidR="00DE1458" w:rsidRPr="00DE1458">
        <w:rPr>
          <w:color w:val="212121"/>
          <w:sz w:val="24"/>
          <w:szCs w:val="24"/>
        </w:rPr>
        <w:t>up to five keywords</w:t>
      </w:r>
    </w:p>
    <w:p w14:paraId="51E2AF80" w14:textId="0073B1AC" w:rsidR="00DE1458" w:rsidRDefault="00DE1458">
      <w:pPr>
        <w:ind w:left="116"/>
        <w:rPr>
          <w:sz w:val="24"/>
          <w:szCs w:val="24"/>
        </w:rPr>
      </w:pPr>
    </w:p>
    <w:p w14:paraId="0105B9B4" w14:textId="77777777" w:rsidR="00DE1458" w:rsidRDefault="00DE1458" w:rsidP="00DE1458">
      <w:pPr>
        <w:jc w:val="center"/>
        <w:rPr>
          <w:b/>
        </w:rPr>
      </w:pPr>
      <w:r>
        <w:rPr>
          <w:b/>
        </w:rPr>
        <w:t>Corresponding Author’s address for correspondence</w:t>
      </w:r>
    </w:p>
    <w:p w14:paraId="53B1E3E3" w14:textId="77777777" w:rsidR="00DE1458" w:rsidRDefault="00DE1458" w:rsidP="00DE1458">
      <w:pPr>
        <w:jc w:val="center"/>
        <w:rPr>
          <w:b/>
        </w:rPr>
      </w:pPr>
    </w:p>
    <w:p w14:paraId="6A806FD4" w14:textId="77777777" w:rsidR="00DE1458" w:rsidRDefault="00DE1458" w:rsidP="000A6E8D">
      <w:pPr>
        <w:spacing w:line="480" w:lineRule="auto"/>
      </w:pPr>
      <w:r>
        <w:t>Author’s Name: ………………………………………………………………………………………</w:t>
      </w:r>
    </w:p>
    <w:p w14:paraId="5C4F00B0" w14:textId="08AAB2BF" w:rsidR="00DE1458" w:rsidRDefault="00DE1458" w:rsidP="000A6E8D">
      <w:pPr>
        <w:spacing w:line="480" w:lineRule="auto"/>
      </w:pPr>
      <w:proofErr w:type="gramStart"/>
      <w:r>
        <w:rPr>
          <w:color w:val="212529"/>
        </w:rPr>
        <w:t>Affiliation</w:t>
      </w:r>
      <w:r>
        <w:t>:…</w:t>
      </w:r>
      <w:proofErr w:type="gramEnd"/>
      <w:r>
        <w:t>………………………………………………………………………………………….</w:t>
      </w:r>
    </w:p>
    <w:p w14:paraId="5DDA569F" w14:textId="37D5275D" w:rsidR="00DE1458" w:rsidRDefault="00DE1458" w:rsidP="000A6E8D">
      <w:pPr>
        <w:spacing w:line="480" w:lineRule="auto"/>
      </w:pPr>
      <w:r>
        <w:t>Street</w:t>
      </w:r>
      <w:r w:rsidR="000A6E8D">
        <w:t>…………………………………………………………………………………………………</w:t>
      </w:r>
      <w:r w:rsidR="000A6E8D">
        <w:t>.</w:t>
      </w:r>
    </w:p>
    <w:p w14:paraId="1C3A072D" w14:textId="59107F1D" w:rsidR="00DE1458" w:rsidRDefault="00DE1458" w:rsidP="000A6E8D">
      <w:pPr>
        <w:spacing w:line="480" w:lineRule="auto"/>
      </w:pPr>
      <w:r>
        <w:t>City:…………………………</w:t>
      </w:r>
      <w:r w:rsidR="000A6E8D" w:rsidRPr="000A6E8D">
        <w:t xml:space="preserve"> </w:t>
      </w:r>
      <w:r w:rsidR="000A6E8D">
        <w:t>………………………………………………………………………</w:t>
      </w:r>
      <w:r w:rsidR="000A6E8D">
        <w:t>.</w:t>
      </w:r>
    </w:p>
    <w:p w14:paraId="79321506" w14:textId="77777777" w:rsidR="00DE1458" w:rsidRDefault="00DE1458" w:rsidP="000A6E8D">
      <w:pPr>
        <w:spacing w:line="480" w:lineRule="auto"/>
      </w:pPr>
      <w:proofErr w:type="gramStart"/>
      <w:r>
        <w:t>Country:…</w:t>
      </w:r>
      <w:proofErr w:type="gramEnd"/>
      <w:r>
        <w:t>…………………………………………………………………………………………….</w:t>
      </w:r>
    </w:p>
    <w:p w14:paraId="115D728E" w14:textId="1A54C5F1" w:rsidR="00DE1458" w:rsidRDefault="00DE1458" w:rsidP="000A6E8D">
      <w:pPr>
        <w:spacing w:line="480" w:lineRule="auto"/>
      </w:pPr>
      <w:proofErr w:type="gramStart"/>
      <w:r>
        <w:t>Tel:…</w:t>
      </w:r>
      <w:proofErr w:type="gramEnd"/>
      <w:r>
        <w:t>………………………………………………………..</w:t>
      </w:r>
      <w:r w:rsidR="000A6E8D" w:rsidRPr="000A6E8D">
        <w:t xml:space="preserve"> </w:t>
      </w:r>
      <w:r w:rsidR="000A6E8D">
        <w:t>………………………………………</w:t>
      </w:r>
      <w:r w:rsidR="000A6E8D">
        <w:t>..</w:t>
      </w:r>
    </w:p>
    <w:p w14:paraId="4900704D" w14:textId="77777777" w:rsidR="00DE1458" w:rsidRDefault="00DE1458" w:rsidP="000A6E8D">
      <w:pPr>
        <w:spacing w:line="480" w:lineRule="auto"/>
      </w:pPr>
      <w:proofErr w:type="gramStart"/>
      <w:r>
        <w:t>Email:…</w:t>
      </w:r>
      <w:proofErr w:type="gramEnd"/>
      <w:r>
        <w:t>……………………………………………………………………………………………….</w:t>
      </w:r>
    </w:p>
    <w:p w14:paraId="7173C3BC" w14:textId="77777777" w:rsidR="00DE1458" w:rsidRDefault="00DE1458">
      <w:pPr>
        <w:ind w:left="116"/>
        <w:rPr>
          <w:sz w:val="24"/>
          <w:szCs w:val="24"/>
        </w:rPr>
      </w:pPr>
    </w:p>
    <w:sectPr w:rsidR="00DE1458">
      <w:type w:val="continuous"/>
      <w:pgSz w:w="12240" w:h="15840"/>
      <w:pgMar w:top="1340" w:right="13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AD6A25"/>
    <w:multiLevelType w:val="multilevel"/>
    <w:tmpl w:val="BB728D8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Y1MDOyNDYwMLIwNDBW0lEKTi0uzszPAykwrQUAHwPCRywAAAA="/>
  </w:docVars>
  <w:rsids>
    <w:rsidRoot w:val="006F64CC"/>
    <w:rsid w:val="00027E15"/>
    <w:rsid w:val="00076D2F"/>
    <w:rsid w:val="000A4124"/>
    <w:rsid w:val="000A6E8D"/>
    <w:rsid w:val="000E2E9A"/>
    <w:rsid w:val="001527E7"/>
    <w:rsid w:val="001E51D8"/>
    <w:rsid w:val="002F2D1D"/>
    <w:rsid w:val="002F2E4F"/>
    <w:rsid w:val="003B785C"/>
    <w:rsid w:val="00405D56"/>
    <w:rsid w:val="00423EAC"/>
    <w:rsid w:val="00447E6C"/>
    <w:rsid w:val="004E0F1B"/>
    <w:rsid w:val="004F099B"/>
    <w:rsid w:val="0055209F"/>
    <w:rsid w:val="00557DEA"/>
    <w:rsid w:val="00597933"/>
    <w:rsid w:val="005C2595"/>
    <w:rsid w:val="005D5C22"/>
    <w:rsid w:val="005F7B00"/>
    <w:rsid w:val="00601242"/>
    <w:rsid w:val="006717DF"/>
    <w:rsid w:val="006779BC"/>
    <w:rsid w:val="00696B27"/>
    <w:rsid w:val="006F64CC"/>
    <w:rsid w:val="00744283"/>
    <w:rsid w:val="00830AE5"/>
    <w:rsid w:val="008418EA"/>
    <w:rsid w:val="008B7062"/>
    <w:rsid w:val="00914DBE"/>
    <w:rsid w:val="009B79C1"/>
    <w:rsid w:val="00AB3D35"/>
    <w:rsid w:val="00AF0803"/>
    <w:rsid w:val="00BF3D37"/>
    <w:rsid w:val="00C54060"/>
    <w:rsid w:val="00DE1458"/>
    <w:rsid w:val="00E04528"/>
    <w:rsid w:val="00E61B17"/>
    <w:rsid w:val="00F16A61"/>
    <w:rsid w:val="00F379E0"/>
    <w:rsid w:val="00F667B1"/>
    <w:rsid w:val="00F828C5"/>
    <w:rsid w:val="00FE3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53639"/>
  <w15:docId w15:val="{E79DC1F9-F526-4B2B-A5E6-54A56277C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3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5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ekinci</dc:creator>
  <cp:lastModifiedBy>ae</cp:lastModifiedBy>
  <cp:revision>2</cp:revision>
  <dcterms:created xsi:type="dcterms:W3CDTF">2022-01-28T17:58:00Z</dcterms:created>
  <dcterms:modified xsi:type="dcterms:W3CDTF">2022-01-28T17:58:00Z</dcterms:modified>
</cp:coreProperties>
</file>